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37FCC5EA"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85,16</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2B7CC99E"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390B69">
              <w:rPr>
                <w:b/>
                <w:sz w:val="20"/>
                <w:szCs w:val="20"/>
              </w:rPr>
              <w:t>1</w:t>
            </w:r>
            <w:r w:rsidRPr="00AA72B4">
              <w:rPr>
                <w:b/>
                <w:sz w:val="20"/>
                <w:szCs w:val="20"/>
              </w:rPr>
              <w:t xml:space="preserve"> w budynku nr </w:t>
            </w:r>
            <w:r w:rsidR="008D326B">
              <w:rPr>
                <w:b/>
                <w:sz w:val="20"/>
                <w:szCs w:val="20"/>
              </w:rPr>
              <w:t>4</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1C7F5778" w:rsidR="00B733A1" w:rsidRPr="00AA72B4" w:rsidRDefault="00B733A1" w:rsidP="00C81B2E">
            <w:pPr>
              <w:ind w:left="104" w:right="230"/>
              <w:jc w:val="both"/>
              <w:rPr>
                <w:sz w:val="20"/>
                <w:szCs w:val="20"/>
              </w:rPr>
            </w:pPr>
            <w:r w:rsidRPr="00AA72B4">
              <w:rPr>
                <w:sz w:val="20"/>
                <w:szCs w:val="20"/>
              </w:rPr>
              <w:t xml:space="preserve">Lokal mieszkalny oznaczony numerem </w:t>
            </w:r>
            <w:r w:rsidR="00390B69">
              <w:rPr>
                <w:b/>
                <w:sz w:val="20"/>
                <w:szCs w:val="20"/>
              </w:rPr>
              <w:t>1</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8D326B">
              <w:rPr>
                <w:b/>
                <w:sz w:val="20"/>
                <w:szCs w:val="20"/>
              </w:rPr>
              <w:t>4</w:t>
            </w:r>
            <w:r w:rsidR="00390B69">
              <w:rPr>
                <w:b/>
                <w:sz w:val="20"/>
                <w:szCs w:val="20"/>
              </w:rPr>
              <w:t>.</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50D555A8"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390B69">
              <w:rPr>
                <w:b/>
                <w:bCs/>
                <w:sz w:val="20"/>
                <w:szCs w:val="20"/>
              </w:rPr>
              <w:t>1</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8D326B">
              <w:rPr>
                <w:b/>
                <w:bCs/>
                <w:sz w:val="20"/>
                <w:szCs w:val="20"/>
              </w:rPr>
              <w:t>4</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390B69">
              <w:rPr>
                <w:b/>
                <w:bCs/>
                <w:sz w:val="20"/>
                <w:szCs w:val="20"/>
              </w:rPr>
              <w:t>85,16</w:t>
            </w:r>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13B3E3FC"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Pr>
                <w:i/>
                <w:sz w:val="20"/>
                <w:szCs w:val="20"/>
              </w:rPr>
              <w:t>4,32</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435B7880"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3,20</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546EC932"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26,00</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36D233B2"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8D326B">
              <w:rPr>
                <w:b/>
                <w:bCs/>
                <w:sz w:val="20"/>
                <w:szCs w:val="20"/>
              </w:rPr>
              <w:t>4</w:t>
            </w:r>
            <w:bookmarkStart w:id="10" w:name="_GoBack"/>
            <w:bookmarkEnd w:id="10"/>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0081D7E9"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8D326B">
              <w:rPr>
                <w:b/>
                <w:bCs/>
                <w:sz w:val="20"/>
                <w:szCs w:val="20"/>
              </w:rPr>
              <w:t>4</w:t>
            </w:r>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30F0E5"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390B69">
              <w:rPr>
                <w:b/>
                <w:bCs/>
                <w:sz w:val="20"/>
                <w:szCs w:val="20"/>
              </w:rPr>
              <w:t>1</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20C6E" w14:textId="77777777" w:rsidR="00464028" w:rsidRDefault="00464028" w:rsidP="00AE58CD">
      <w:r>
        <w:separator/>
      </w:r>
    </w:p>
  </w:endnote>
  <w:endnote w:type="continuationSeparator" w:id="0">
    <w:p w14:paraId="36B1DE55" w14:textId="77777777" w:rsidR="00464028" w:rsidRDefault="00464028"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8D326B">
              <w:rPr>
                <w:b/>
                <w:bCs/>
                <w:noProof/>
                <w:sz w:val="20"/>
                <w:szCs w:val="20"/>
              </w:rPr>
              <w:t>1</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8D326B">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8D326B">
              <w:rPr>
                <w:b/>
                <w:bCs/>
                <w:noProof/>
                <w:sz w:val="20"/>
                <w:szCs w:val="20"/>
              </w:rPr>
              <w:t>30</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8D326B">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AD636" w14:textId="77777777" w:rsidR="00464028" w:rsidRDefault="00464028" w:rsidP="00AE58CD">
      <w:r>
        <w:separator/>
      </w:r>
    </w:p>
  </w:footnote>
  <w:footnote w:type="continuationSeparator" w:id="0">
    <w:p w14:paraId="292669C3" w14:textId="77777777" w:rsidR="00464028" w:rsidRDefault="00464028"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3C60CE2C" w:rsidR="00E44CA5" w:rsidRPr="00B733A1" w:rsidRDefault="00390B69" w:rsidP="00B733A1">
    <w:pPr>
      <w:pStyle w:val="Nagwek"/>
      <w:jc w:val="center"/>
      <w:rPr>
        <w:i/>
        <w:color w:val="7030A0"/>
      </w:rPr>
    </w:pPr>
    <w:r>
      <w:rPr>
        <w:i/>
        <w:color w:val="7030A0"/>
      </w:rPr>
      <w:t>„</w:t>
    </w:r>
    <w:r w:rsidR="00E44CA5">
      <w:rPr>
        <w:i/>
        <w:color w:val="7030A0"/>
      </w:rPr>
      <w:t>OSIEDLE   SZLACHECKIE   V</w:t>
    </w:r>
    <w:r w:rsidR="008D326B">
      <w:rPr>
        <w:i/>
        <w:color w:val="7030A0"/>
      </w:rPr>
      <w:t>”      BUDYNEK   NR   4</w:t>
    </w:r>
    <w:r>
      <w:rPr>
        <w:i/>
        <w:color w:val="7030A0"/>
      </w:rPr>
      <w:t xml:space="preserve">     LOK.    NR    1</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6B57BE86"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sidR="008D326B">
      <w:rPr>
        <w:i/>
        <w:color w:val="7030A0"/>
      </w:rPr>
      <w:t>”     BUDYNEK   NR   4</w:t>
    </w:r>
    <w:r>
      <w:rPr>
        <w:i/>
        <w:color w:val="7030A0"/>
      </w:rPr>
      <w:t xml:space="preserve">     LOK.    NR    1</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0965"/>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E7DC3"/>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4028"/>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089C"/>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1985"/>
    <w:rsid w:val="008D326B"/>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1E82"/>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50B84-94B8-4392-9D27-2E61B121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3</cp:revision>
  <dcterms:created xsi:type="dcterms:W3CDTF">2026-07-08T17:03:00Z</dcterms:created>
  <dcterms:modified xsi:type="dcterms:W3CDTF">2026-07-08T17:03:00Z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